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P20-0065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b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13:46:41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